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1DE0" w:rsidRDefault="000D479F">
      <w:pPr>
        <w:spacing w:before="99"/>
        <w:sectPr w:rsidR="00EE1DE0">
          <w:pgSz w:w="11920" w:h="16840"/>
          <w:pgMar w:top="220" w:right="0" w:bottom="0" w:left="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4191000</wp:posOffset>
                </wp:positionV>
                <wp:extent cx="1816100" cy="40005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610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25383" id="Rectangle 10" o:spid="_x0000_s1026" style="position:absolute;margin-left:257pt;margin-top:330pt;width:143pt;height:31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" fillcolor="white [3212]" stroked="f" strokeweight="2pt"/>
            </w:pict>
          </mc:Fallback>
        </mc:AlternateContent>
      </w:r>
      <w:r w:rsidR="0013706A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2927985</wp:posOffset>
                </wp:positionH>
                <wp:positionV relativeFrom="paragraph">
                  <wp:posOffset>6580505</wp:posOffset>
                </wp:positionV>
                <wp:extent cx="2127250" cy="422275"/>
                <wp:effectExtent l="13335" t="5080" r="12065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0F" w:rsidRPr="005D160F" w:rsidRDefault="005D160F" w:rsidP="00677CA3">
                            <w:pPr>
                              <w:bidi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202</w:t>
                            </w:r>
                            <w:r w:rsidR="00677CA3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3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-202</w:t>
                            </w:r>
                            <w:r w:rsidR="00677CA3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0.55pt;margin-top:518.15pt;width:167.5pt;height:33.2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" strokecolor="white [3212]">
                <v:textbox style="mso-fit-shape-to-text:t">
                  <w:txbxContent>
                    <w:p w:rsidR="005D160F" w:rsidRPr="005D160F" w:rsidRDefault="005D160F" w:rsidP="00677CA3">
                      <w:pPr>
                        <w:bidi/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202</w:t>
                      </w:r>
                      <w:r w:rsidR="00677CA3"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3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-202</w:t>
                      </w:r>
                      <w:r w:rsidR="00677CA3"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13706A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716915</wp:posOffset>
                </wp:positionH>
                <wp:positionV relativeFrom="paragraph">
                  <wp:posOffset>6101715</wp:posOffset>
                </wp:positionV>
                <wp:extent cx="4408170" cy="743585"/>
                <wp:effectExtent l="0" t="0" r="11430" b="165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170" cy="743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0F" w:rsidRPr="005D160F" w:rsidRDefault="005D160F" w:rsidP="005D160F">
                            <w:pPr>
                              <w:bidi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>ا.د.نوزاد صد</w:t>
                            </w:r>
                            <w:r w:rsidR="00847510"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يق سليمان </w:t>
                            </w: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56.45pt;margin-top:480.45pt;width:347.1pt;height:58.55pt;z-index:2516674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" strokecolor="white [3212]">
                <v:textbox style="mso-fit-shape-to-text:t">
                  <w:txbxContent>
                    <w:p w:rsidR="005D160F" w:rsidRPr="005D160F" w:rsidRDefault="005D160F" w:rsidP="005D160F">
                      <w:pPr>
                        <w:bidi/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>ا.د.نوزاد صد</w:t>
                      </w:r>
                      <w:r w:rsidR="00847510"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 xml:space="preserve">يق سليمان </w:t>
                      </w: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3706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3589020</wp:posOffset>
                </wp:positionH>
                <wp:positionV relativeFrom="paragraph">
                  <wp:posOffset>5115560</wp:posOffset>
                </wp:positionV>
                <wp:extent cx="2127250" cy="422275"/>
                <wp:effectExtent l="10160" t="6350" r="5715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7250" cy="422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160F" w:rsidRPr="005D160F" w:rsidRDefault="00677CA3" w:rsidP="005D160F">
                            <w:pPr>
                              <w:bidi/>
                              <w:rPr>
                                <w:rtl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44"/>
                                <w:szCs w:val="44"/>
                                <w:rtl/>
                                <w:lang w:bidi="ar-IQ"/>
                              </w:rPr>
                              <w:t xml:space="preserve">اصول الفقه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82.6pt;margin-top:402.8pt;width:167.5pt;height:33.2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" strokecolor="white [3212]">
                <v:textbox style="mso-fit-shape-to-text:t">
                  <w:txbxContent>
                    <w:p w:rsidR="005D160F" w:rsidRPr="005D160F" w:rsidRDefault="00677CA3" w:rsidP="005D160F">
                      <w:pPr>
                        <w:bidi/>
                        <w:rPr>
                          <w:rtl/>
                          <w:lang w:bidi="ar-IQ"/>
                        </w:rPr>
                      </w:pPr>
                      <w:r>
                        <w:rPr>
                          <w:rFonts w:hint="cs"/>
                          <w:sz w:val="44"/>
                          <w:szCs w:val="44"/>
                          <w:rtl/>
                          <w:lang w:bidi="ar-IQ"/>
                        </w:rPr>
                        <w:t xml:space="preserve">اصول الفقه </w:t>
                      </w:r>
                    </w:p>
                  </w:txbxContent>
                </v:textbox>
              </v:shape>
            </w:pict>
          </mc:Fallback>
        </mc:AlternateContent>
      </w:r>
      <w:r w:rsidR="0013706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3261995</wp:posOffset>
                </wp:positionH>
                <wp:positionV relativeFrom="paragraph">
                  <wp:posOffset>5632450</wp:posOffset>
                </wp:positionV>
                <wp:extent cx="2022475" cy="381000"/>
                <wp:effectExtent l="4445" t="3175" r="1905" b="0"/>
                <wp:wrapNone/>
                <wp:docPr id="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2475" cy="381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311" w:rsidRPr="00B64311" w:rsidRDefault="00232D87" w:rsidP="00232D87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lang w:bidi="ar-SY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SY"/>
                              </w:rPr>
                              <w:t xml:space="preserve"> المرحلة :الثانية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256.85pt;margin-top:443.5pt;width:159.2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" fillcolor="white [3212]" stroked="f">
                <v:textbox>
                  <w:txbxContent>
                    <w:p w:rsidR="00B64311" w:rsidRPr="00B64311" w:rsidRDefault="00232D87" w:rsidP="00232D87">
                      <w:pPr>
                        <w:rPr>
                          <w:b/>
                          <w:bCs/>
                          <w:sz w:val="36"/>
                          <w:szCs w:val="36"/>
                          <w:lang w:bidi="ar-SY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bidi="ar-SY"/>
                        </w:rPr>
                        <w:t xml:space="preserve"> المرحلة :الثانية         </w:t>
                      </w:r>
                    </w:p>
                  </w:txbxContent>
                </v:textbox>
              </v:shape>
            </w:pict>
          </mc:Fallback>
        </mc:AlternateContent>
      </w:r>
      <w:r w:rsidR="001370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3602990</wp:posOffset>
                </wp:positionH>
                <wp:positionV relativeFrom="paragraph">
                  <wp:posOffset>6580505</wp:posOffset>
                </wp:positionV>
                <wp:extent cx="1452245" cy="467995"/>
                <wp:effectExtent l="12065" t="8255" r="12065" b="9525"/>
                <wp:wrapNone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245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057C" w:rsidRPr="007E057C" w:rsidRDefault="00232D87" w:rsidP="005D160F">
                            <w:pPr>
                              <w:jc w:val="center"/>
                              <w:rPr>
                                <w:sz w:val="36"/>
                                <w:szCs w:val="36"/>
                                <w:lang w:bidi="ar-IQ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20</w:t>
                            </w:r>
                            <w:r w:rsidR="005D160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20</w:t>
                            </w:r>
                            <w:r w:rsidR="007E057C" w:rsidRPr="007E057C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-20</w:t>
                            </w:r>
                            <w:r w:rsidR="005D160F">
                              <w:rPr>
                                <w:rFonts w:hint="cs"/>
                                <w:sz w:val="36"/>
                                <w:szCs w:val="36"/>
                                <w:rtl/>
                                <w:lang w:bidi="ar-IQ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83.7pt;margin-top:518.15pt;width:114.35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" strokecolor="white [3212]">
                <v:textbox>
                  <w:txbxContent>
                    <w:p w:rsidR="007E057C" w:rsidRPr="007E057C" w:rsidRDefault="00232D87" w:rsidP="005D160F">
                      <w:pPr>
                        <w:jc w:val="center"/>
                        <w:rPr>
                          <w:sz w:val="36"/>
                          <w:szCs w:val="36"/>
                          <w:lang w:bidi="ar-IQ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rtl/>
                          <w:lang w:bidi="ar-IQ"/>
                        </w:rPr>
                        <w:t>20</w:t>
                      </w:r>
                      <w:r w:rsidR="005D160F">
                        <w:rPr>
                          <w:rFonts w:hint="cs"/>
                          <w:sz w:val="36"/>
                          <w:szCs w:val="36"/>
                          <w:rtl/>
                          <w:lang w:bidi="ar-IQ"/>
                        </w:rPr>
                        <w:t>20</w:t>
                      </w:r>
                      <w:r w:rsidR="007E057C" w:rsidRPr="007E057C">
                        <w:rPr>
                          <w:rFonts w:hint="cs"/>
                          <w:sz w:val="36"/>
                          <w:szCs w:val="36"/>
                          <w:rtl/>
                          <w:lang w:bidi="ar-IQ"/>
                        </w:rPr>
                        <w:t>-20</w:t>
                      </w:r>
                      <w:r w:rsidR="005D160F">
                        <w:rPr>
                          <w:rFonts w:hint="cs"/>
                          <w:sz w:val="36"/>
                          <w:szCs w:val="36"/>
                          <w:rtl/>
                          <w:lang w:bidi="ar-IQ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13706A">
        <w:rPr>
          <w:noProof/>
          <w:sz w:val="22"/>
          <w:szCs w:val="22"/>
        </w:rPr>
        <w:drawing>
          <wp:inline distT="0" distB="0" distL="0" distR="0">
            <wp:extent cx="7559675" cy="10260330"/>
            <wp:effectExtent l="0" t="0" r="317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26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E0" w:rsidRDefault="00D3292E" w:rsidP="00D3292E">
      <w:pPr>
        <w:spacing w:before="98"/>
        <w:jc w:val="center"/>
        <w:sectPr w:rsidR="00EE1DE0">
          <w:pgSz w:w="11920" w:h="16840"/>
          <w:pgMar w:top="340" w:right="0" w:bottom="280" w:left="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6745817" cy="9490806"/>
            <wp:effectExtent l="1905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817" cy="9490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DE0" w:rsidRDefault="00EE1DE0">
      <w:pPr>
        <w:spacing w:before="2" w:line="100" w:lineRule="exact"/>
        <w:rPr>
          <w:sz w:val="10"/>
          <w:szCs w:val="10"/>
        </w:rPr>
      </w:pPr>
    </w:p>
    <w:p w:rsidR="00EE1DE0" w:rsidRDefault="0013706A">
      <w:pPr>
        <w:sectPr w:rsidR="00EE1DE0">
          <w:pgSz w:w="11920" w:h="16840"/>
          <w:pgMar w:top="260" w:right="0" w:bottom="0" w:left="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7559675" cy="10206990"/>
            <wp:effectExtent l="0" t="0" r="317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20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E0" w:rsidRDefault="0013706A">
      <w:pPr>
        <w:spacing w:before="99"/>
        <w:sectPr w:rsidR="00EE1DE0">
          <w:pgSz w:w="11920" w:h="16840"/>
          <w:pgMar w:top="120" w:right="0" w:bottom="0" w:left="0" w:header="720" w:footer="720" w:gutter="0"/>
          <w:cols w:space="720"/>
        </w:sectPr>
      </w:pPr>
      <w:r>
        <w:rPr>
          <w:noProof/>
        </w:rPr>
        <w:lastRenderedPageBreak/>
        <w:drawing>
          <wp:inline distT="0" distB="0" distL="0" distR="0">
            <wp:extent cx="7559675" cy="10387965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38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DE0" w:rsidRDefault="00796CAA">
      <w:pPr>
        <w:spacing w:before="63"/>
        <w:sectPr w:rsidR="00EE1DE0">
          <w:pgSz w:w="11920" w:h="16840"/>
          <w:pgMar w:top="-20" w:right="0" w:bottom="0" w:left="0" w:header="720" w:footer="720" w:gutter="0"/>
          <w:cols w:space="720"/>
        </w:sect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549116" cy="1064319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52055" cy="1064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E1DE0" w:rsidRDefault="00EE1DE0" w:rsidP="00E4597A">
      <w:pPr>
        <w:spacing w:before="2"/>
        <w:sectPr w:rsidR="00EE1DE0">
          <w:pgSz w:w="11920" w:h="16840"/>
          <w:pgMar w:top="-20" w:right="0" w:bottom="0" w:left="0" w:header="720" w:footer="720" w:gutter="0"/>
          <w:cols w:space="720"/>
        </w:sectPr>
      </w:pPr>
    </w:p>
    <w:p w:rsidR="00EE1DE0" w:rsidRDefault="00EE1DE0" w:rsidP="00E4597A">
      <w:pPr>
        <w:spacing w:before="2"/>
      </w:pPr>
    </w:p>
    <w:sectPr w:rsidR="00EE1DE0" w:rsidSect="00EE1DE0">
      <w:pgSz w:w="11920" w:h="16840"/>
      <w:pgMar w:top="-2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31A" w:rsidRDefault="002D731A" w:rsidP="007E057C">
      <w:r>
        <w:separator/>
      </w:r>
    </w:p>
  </w:endnote>
  <w:endnote w:type="continuationSeparator" w:id="0">
    <w:p w:rsidR="002D731A" w:rsidRDefault="002D731A" w:rsidP="007E05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31A" w:rsidRDefault="002D731A" w:rsidP="007E057C">
      <w:r>
        <w:separator/>
      </w:r>
    </w:p>
  </w:footnote>
  <w:footnote w:type="continuationSeparator" w:id="0">
    <w:p w:rsidR="002D731A" w:rsidRDefault="002D731A" w:rsidP="007E05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472817"/>
    <w:multiLevelType w:val="multilevel"/>
    <w:tmpl w:val="D62284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DE0"/>
    <w:rsid w:val="000D479F"/>
    <w:rsid w:val="000F592A"/>
    <w:rsid w:val="0013706A"/>
    <w:rsid w:val="001E374A"/>
    <w:rsid w:val="00232D87"/>
    <w:rsid w:val="002D731A"/>
    <w:rsid w:val="0034259D"/>
    <w:rsid w:val="003476F3"/>
    <w:rsid w:val="00375C5F"/>
    <w:rsid w:val="004914B0"/>
    <w:rsid w:val="00582E19"/>
    <w:rsid w:val="005D160F"/>
    <w:rsid w:val="00677CA3"/>
    <w:rsid w:val="00684E06"/>
    <w:rsid w:val="00796CAA"/>
    <w:rsid w:val="007E057C"/>
    <w:rsid w:val="007F5F15"/>
    <w:rsid w:val="0081465E"/>
    <w:rsid w:val="00835911"/>
    <w:rsid w:val="00847510"/>
    <w:rsid w:val="00923225"/>
    <w:rsid w:val="00972F3A"/>
    <w:rsid w:val="009A716D"/>
    <w:rsid w:val="009C000E"/>
    <w:rsid w:val="00A532DA"/>
    <w:rsid w:val="00AA1B75"/>
    <w:rsid w:val="00AF48F9"/>
    <w:rsid w:val="00B328BC"/>
    <w:rsid w:val="00B64311"/>
    <w:rsid w:val="00BA4C2D"/>
    <w:rsid w:val="00BC6A86"/>
    <w:rsid w:val="00BF70A9"/>
    <w:rsid w:val="00CD6FA7"/>
    <w:rsid w:val="00D3292E"/>
    <w:rsid w:val="00DC6E91"/>
    <w:rsid w:val="00DD54C0"/>
    <w:rsid w:val="00E4597A"/>
    <w:rsid w:val="00E803F1"/>
    <w:rsid w:val="00E93A26"/>
    <w:rsid w:val="00EB49CB"/>
    <w:rsid w:val="00EE1DE0"/>
    <w:rsid w:val="00EE63F1"/>
    <w:rsid w:val="00F206B2"/>
    <w:rsid w:val="00F775CC"/>
    <w:rsid w:val="00F91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8F904A"/>
  <w15:docId w15:val="{85627DE2-8E45-4788-ADA7-24E9E6B6B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E05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057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E057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E057C"/>
  </w:style>
  <w:style w:type="paragraph" w:styleId="Footer">
    <w:name w:val="footer"/>
    <w:basedOn w:val="Normal"/>
    <w:link w:val="FooterChar"/>
    <w:uiPriority w:val="99"/>
    <w:semiHidden/>
    <w:unhideWhenUsed/>
    <w:rsid w:val="007E057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E05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Shamfuture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CTC</cp:lastModifiedBy>
  <cp:revision>2</cp:revision>
  <dcterms:created xsi:type="dcterms:W3CDTF">2023-10-20T10:54:00Z</dcterms:created>
  <dcterms:modified xsi:type="dcterms:W3CDTF">2023-10-20T10:54:00Z</dcterms:modified>
</cp:coreProperties>
</file>